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</w:t>
            </w:r>
          </w:p>
          <w:p w:rsidR="00C275A3" w:rsidRDefault="00A96AEC" w:rsidP="00C275A3">
            <w:pPr>
              <w:pStyle w:val="Hallgatokepzes"/>
            </w:pPr>
            <w:r>
              <w:t>hgfhgfhgf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Reisinger Adrienn</w:t>
            </w:r>
          </w:p>
          <w:p w:rsidR="00DB4822" w:rsidRDefault="00DB4822" w:rsidP="00E11062">
            <w:pPr>
              <w:pStyle w:val="Konzulensek"/>
            </w:pPr>
            <w:r w:rsidRPr="00DB4822">
              <w:t>fsdafdasf,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NATO csatlakozással járó kötelezettségek Magyarország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dfsfdasfsdafdsa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01430">
    <w:multiLevelType w:val="hybridMultilevel"/>
    <w:lvl w:ilvl="0" w:tplc="42476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01430">
    <w:abstractNumId w:val="71401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03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