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BEREZVAI ZOMBOR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Anikó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Agrárgazdasági Kutató Intézet, ANNYE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húsipari vállalatok helyzetének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100,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52552">
    <w:multiLevelType w:val="hybridMultilevel"/>
    <w:lvl w:ilvl="0" w:tplc="43584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52552">
    <w:abstractNumId w:val="809525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790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