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ÁLLAMÉSJOG VID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Osztatlan,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Paragrafus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Építészeti jog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42411">
    <w:multiLevelType w:val="hybridMultilevel"/>
    <w:lvl w:ilvl="0" w:tplc="63299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42411">
    <w:abstractNumId w:val="76542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827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