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ÁLLAMÉSJOG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Paragrafus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construction law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48004">
    <w:multiLevelType w:val="hybridMultilevel"/>
    <w:lvl w:ilvl="0" w:tplc="74018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48004">
    <w:abstractNumId w:val="86648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460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