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FIFÖMA VID</w:t>
            </w:r>
          </w:p>
          <w:p w:rsidR="00C275A3" w:rsidRDefault="00A96AEC" w:rsidP="00C275A3">
            <w:pPr>
              <w:pStyle w:val="Hallgatokepzes"/>
            </w:pPr>
            <w:r>
              <w:t>geológia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Atommag Albert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Pilis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92934">
    <w:multiLevelType w:val="hybridMultilevel"/>
    <w:lvl w:ilvl="0" w:tplc="35498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92934">
    <w:abstractNumId w:val="71492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298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