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 VID</w:t>
            </w:r>
          </w:p>
          <w:p w:rsidR="00C275A3" w:rsidRDefault="00A96AEC" w:rsidP="00C275A3">
            <w:pPr>
              <w:pStyle w:val="Hallgatokepzes"/>
            </w:pPr>
            <w:r>
              <w:t>hadvisalés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Puskagolyó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 háború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34590">
    <w:multiLevelType w:val="hybridMultilevel"/>
    <w:lvl w:ilvl="0" w:tplc="53383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34590">
    <w:abstractNumId w:val="96834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696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