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 HAD</w:t>
            </w:r>
          </w:p>
          <w:p w:rsidR="00C275A3" w:rsidRDefault="00A96AEC" w:rsidP="00C275A3">
            <w:pPr>
              <w:pStyle w:val="Hallgatokepzes"/>
            </w:pPr>
            <w:r>
              <w:t>warfare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 Puskagolyó</w:t>
            </w:r>
          </w:p>
          <w:p w:rsidR="00DB4822" w:rsidRDefault="00DB4822" w:rsidP="00E11062">
            <w:pPr>
              <w:pStyle w:val="Konzulensek"/>
            </w:pPr>
            <w:r w:rsidRPr="00DB4822">
              <w:t>reader,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During war architecture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32039">
    <w:multiLevelType w:val="hybridMultilevel"/>
    <w:lvl w:ilvl="0" w:tplc="18456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432039">
    <w:abstractNumId w:val="29432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460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