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HUMÁN VID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Angol Albert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Kommunák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64962">
    <w:multiLevelType w:val="hybridMultilevel"/>
    <w:lvl w:ilvl="0" w:tplc="29955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64962">
    <w:abstractNumId w:val="26264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515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