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 HUMAN</w:t>
            </w:r>
          </w:p>
          <w:p w:rsidR="00C275A3" w:rsidRDefault="00A96AEC" w:rsidP="00C275A3">
            <w:pPr>
              <w:pStyle w:val="Hallgatokepzes"/>
            </w:pPr>
            <w:r>
              <w:t>philosophy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Albert Angol</w:t>
            </w:r>
          </w:p>
          <w:p w:rsidR="00DB4822" w:rsidRDefault="00DB4822" w:rsidP="00E11062">
            <w:pPr>
              <w:pStyle w:val="Konzulensek"/>
            </w:pPr>
            <w:r w:rsidRPr="00DB4822">
              <w:t>teacher, ATF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Communes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51189">
    <w:multiLevelType w:val="hybridMultilevel"/>
    <w:lvl w:ilvl="0" w:tplc="83309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51189">
    <w:abstractNumId w:val="921511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0418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