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KÉMIA VID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Lugos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Vegyszerek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04188">
    <w:multiLevelType w:val="hybridMultilevel"/>
    <w:lvl w:ilvl="0" w:tplc="3577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04188">
    <w:abstractNumId w:val="95204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078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