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KÉMIA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Lugos</w:t>
            </w:r>
          </w:p>
          <w:p w:rsidR="00DB4822" w:rsidRDefault="00DB4822" w:rsidP="00E11062">
            <w:pPr>
              <w:pStyle w:val="Konzulensek"/>
            </w:pPr>
            <w:r w:rsidRPr="00DB4822">
              <w:t>reader,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Chemicals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27383">
    <w:multiLevelType w:val="hybridMultilevel"/>
    <w:lvl w:ilvl="0" w:tplc="38264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27383">
    <w:abstractNumId w:val="70727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080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