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PEDOSZ VID</w:t>
            </w:r>
          </w:p>
          <w:p w:rsidR="00C275A3" w:rsidRDefault="00A96AEC" w:rsidP="00C275A3">
            <w:pPr>
              <w:pStyle w:val="Hallgatokepzes"/>
            </w:pPr>
            <w:r>
              <w:t>pedagógia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Tudat Alan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BTA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Alkalmazott pszichológia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66489">
    <w:multiLevelType w:val="hybridMultilevel"/>
    <w:lvl w:ilvl="0" w:tplc="12089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66489">
    <w:abstractNumId w:val="568664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017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