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TANULÓ</w:t>
            </w:r>
          </w:p>
          <w:p w:rsidR="00C275A3" w:rsidRDefault="00A96AEC" w:rsidP="00C275A3">
            <w:pPr>
              <w:pStyle w:val="Hallgatokepzes"/>
            </w:pPr>
            <w:r>
              <w:t>teacher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Veronika Pala</w:t>
            </w:r>
          </w:p>
          <w:p w:rsidR="00DB4822" w:rsidRDefault="00DB4822" w:rsidP="00E11062">
            <w:pPr>
              <w:pStyle w:val="Konzulensek"/>
            </w:pPr>
            <w:r w:rsidRPr="00DB4822">
              <w:t>teacher,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teaching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44833">
    <w:multiLevelType w:val="hybridMultilevel"/>
    <w:lvl w:ilvl="0" w:tplc="90677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44833">
    <w:abstractNumId w:val="31144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565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