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EDIT ÁLLAMÉSJOG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Pál Paragrafus</w:t>
            </w:r>
          </w:p>
          <w:p w:rsidR="00DB4822" w:rsidRDefault="00DB4822" w:rsidP="00E11062">
            <w:pPr>
              <w:pStyle w:val="Konzulensek"/>
            </w:pPr>
            <w:r w:rsidRPr="00DB4822">
              <w:t>reader,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Divorces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29739">
    <w:multiLevelType w:val="hybridMultilevel"/>
    <w:lvl w:ilvl="0" w:tplc="67848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29739">
    <w:abstractNumId w:val="809297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846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