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BIOLÓGIA</w:t>
            </w:r>
          </w:p>
          <w:p w:rsidR="00C275A3" w:rsidRDefault="00A96AEC" w:rsidP="00C275A3">
            <w:pPr>
              <w:pStyle w:val="Hallgatokepzes"/>
            </w:pPr>
            <w:r>
              <w:t>biologist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 Gyomnövény</w:t>
            </w:r>
          </w:p>
          <w:p w:rsidR="00DB4822" w:rsidRDefault="00DB4822" w:rsidP="00E11062">
            <w:pPr>
              <w:pStyle w:val="Konzulensek"/>
            </w:pPr>
            <w:r w:rsidRPr="00DB4822">
              <w:t>instructor,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black Stork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85982">
    <w:multiLevelType w:val="hybridMultilevel"/>
    <w:lvl w:ilvl="0" w:tplc="97389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85982">
    <w:abstractNumId w:val="125859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20767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