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HAD EDIT</w:t>
            </w:r>
          </w:p>
          <w:p w:rsidR="00C275A3" w:rsidRDefault="00A96AEC" w:rsidP="00C275A3">
            <w:pPr>
              <w:pStyle w:val="Hallgatokepzes"/>
            </w:pPr>
            <w:r>
              <w:t>vadászpilóta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Puskagolyó Pál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Bűnmegelőzés Debrecenben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009914">
    <w:multiLevelType w:val="hybridMultilevel"/>
    <w:lvl w:ilvl="0" w:tplc="756474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009914">
    <w:abstractNumId w:val="940099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04375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