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INFÓ</w:t>
            </w:r>
          </w:p>
          <w:p w:rsidR="00C275A3" w:rsidRDefault="00A96AEC" w:rsidP="00C275A3">
            <w:pPr>
              <w:pStyle w:val="Hallgatokepzes"/>
            </w:pPr>
            <w:r>
              <w:t>programmer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Szigfrid Szerver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Information technology in the high school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42333">
    <w:multiLevelType w:val="hybridMultilevel"/>
    <w:lvl w:ilvl="0" w:tplc="3465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42333">
    <w:abstractNumId w:val="40142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838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