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KÖZGÁZ EDIT</w:t>
            </w:r>
          </w:p>
          <w:p w:rsidR="00C275A3" w:rsidRDefault="00A96AEC" w:rsidP="00C275A3">
            <w:pPr>
              <w:pStyle w:val="Hallgatokepzes"/>
            </w:pPr>
            <w:r>
              <w:t>közgazdász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Gazdálkodástudományi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Bróker Béla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DE GVK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Brókerek Debrecenben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258357">
    <w:multiLevelType w:val="hybridMultilevel"/>
    <w:lvl w:ilvl="0" w:tplc="828602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258357">
    <w:abstractNumId w:val="442583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04284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