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MŰVÉSZ EDIT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Ötvös Ödön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Néprajzi Múzeum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Dali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55441">
    <w:multiLevelType w:val="hybridMultilevel"/>
    <w:lvl w:ilvl="0" w:tplc="25669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55441">
    <w:abstractNumId w:val="57855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639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