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ORVOS EDIT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Gége Gedeon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Hematológia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23089">
    <w:multiLevelType w:val="hybridMultilevel"/>
    <w:lvl w:ilvl="0" w:tplc="12719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23089">
    <w:abstractNumId w:val="11923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71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