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ORVOS</w:t>
            </w:r>
          </w:p>
          <w:p w:rsidR="00C275A3" w:rsidRDefault="00A96AEC" w:rsidP="00C275A3">
            <w:pPr>
              <w:pStyle w:val="Hallgatokepzes"/>
            </w:pPr>
            <w:r>
              <w:t>doctor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Gedeon Gége</w:t>
            </w:r>
          </w:p>
          <w:p w:rsidR="00DB4822" w:rsidRDefault="00DB4822" w:rsidP="00E11062">
            <w:pPr>
              <w:pStyle w:val="Konzulensek"/>
            </w:pPr>
            <w:r w:rsidRPr="00DB4822">
              <w:t>teacher,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Hematológia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08925">
    <w:multiLevelType w:val="hybridMultilevel"/>
    <w:lvl w:ilvl="0" w:tplc="71386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08925">
    <w:abstractNumId w:val="400089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362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