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TÁRSAD</w:t>
            </w:r>
          </w:p>
          <w:p w:rsidR="00C275A3" w:rsidRDefault="00A96AEC" w:rsidP="00C275A3">
            <w:pPr>
              <w:pStyle w:val="Hallgatokepzes"/>
            </w:pPr>
            <w:r>
              <w:t>philosophy</w:t>
            </w:r>
            <w:r>
              <w:br/>
            </w:r>
            <w:r w:rsidR="00E77B23">
              <w:t>MA,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Zsófia Filó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Anthropology on Mars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92091">
    <w:multiLevelType w:val="hybridMultilevel"/>
    <w:lvl w:ilvl="0" w:tplc="48838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92091">
    <w:abstractNumId w:val="11292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191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