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TORNA EDIT</w:t>
            </w:r>
          </w:p>
          <w:p w:rsidR="00C275A3" w:rsidRDefault="00A96AEC" w:rsidP="00C275A3">
            <w:pPr>
              <w:pStyle w:val="Hallgatokepzes"/>
            </w:pPr>
            <w:r>
              <w:t>tenisz oktató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Sport Géza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Tenisz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33570">
    <w:multiLevelType w:val="hybridMultilevel"/>
    <w:lvl w:ilvl="0" w:tplc="64076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33570">
    <w:abstractNumId w:val="94233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959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