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TORNA</w:t>
            </w:r>
          </w:p>
          <w:p w:rsidR="00C275A3" w:rsidRDefault="00A96AEC" w:rsidP="00C275A3">
            <w:pPr>
              <w:pStyle w:val="Hallgatokepzes"/>
            </w:pPr>
            <w:r>
              <w:t>tennis instructor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Géza Sport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98958">
    <w:multiLevelType w:val="hybridMultilevel"/>
    <w:lvl w:ilvl="0" w:tplc="26818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98958">
    <w:abstractNumId w:val="90498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152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