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ÁLLAMÉSJOG BÉLA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Osztatlan,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Paragrafus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 és jog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dvimsdovnsdoivbhsiudvbiívubaiívbaivubiísvuíivbsiívbavbaijapcfkawfőqlfáqjf9wefe.gwoégjoíéogjígohíégneíégnjqíogkőqíagkőqekfalgn8oerjnvglsdbj9pwamvéüöwarvkáí,váweflwáe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vmsopvjípvcjqopfjqícvnqí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16609">
    <w:multiLevelType w:val="hybridMultilevel"/>
    <w:lvl w:ilvl="0" w:tplc="77782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16609">
    <w:abstractNumId w:val="84716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753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