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BÉLA ÁLLAMÉSJOG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Unified,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Pali Paragfafus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knvovisdcsd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36952">
    <w:multiLevelType w:val="hybridMultilevel"/>
    <w:lvl w:ilvl="0" w:tplc="53075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36952">
    <w:abstractNumId w:val="92336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49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