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BIOLÓGIA BÉLA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Gyomnövény György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Gyomnövények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68189">
    <w:multiLevelType w:val="hybridMultilevel"/>
    <w:lvl w:ilvl="0" w:tplc="577512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68189">
    <w:abstractNumId w:val="2866818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36002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