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BDFBDSDB</w:t>
            </w:r>
          </w:p>
          <w:p w:rsidR="00C275A3" w:rsidRDefault="00A96AEC" w:rsidP="00C275A3">
            <w:pPr>
              <w:pStyle w:val="Hallgatokepzes"/>
            </w:pPr>
            <w:r>
              <w:t>bdsbvs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Gyomnövény György</w:t>
            </w:r>
          </w:p>
          <w:p w:rsidR="00DB4822" w:rsidRDefault="00DB4822" w:rsidP="00E11062">
            <w:pPr>
              <w:pStyle w:val="Konzulensek"/>
            </w:pPr>
            <w:r w:rsidRPr="00DB4822">
              <w:t>svsvscsacsa,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rembvpsvbe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36054">
    <w:multiLevelType w:val="hybridMultilevel"/>
    <w:lvl w:ilvl="0" w:tplc="27887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36054">
    <w:abstractNumId w:val="751360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539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