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HAD BELA</w:t>
            </w:r>
          </w:p>
          <w:p w:rsidR="00C275A3" w:rsidRDefault="00A96AEC" w:rsidP="00C275A3">
            <w:pPr>
              <w:pStyle w:val="Hallgatokepzes"/>
            </w:pPr>
            <w:r>
              <w:t>dbvd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Puskagolyó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haddelhad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770340">
    <w:multiLevelType w:val="hybridMultilevel"/>
    <w:lvl w:ilvl="0" w:tplc="753553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770340">
    <w:abstractNumId w:val="447703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4311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