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BDDD</w:t>
            </w:r>
          </w:p>
          <w:p w:rsidR="00C275A3" w:rsidRDefault="00A96AEC" w:rsidP="00C275A3">
            <w:pPr>
              <w:pStyle w:val="Hallgatokepzes"/>
            </w:pPr>
            <w:r>
              <w:t>vbnd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bgfbfd</w:t>
            </w:r>
          </w:p>
          <w:p w:rsidR="00DB4822" w:rsidRDefault="00DB4822" w:rsidP="00E11062">
            <w:pPr>
              <w:pStyle w:val="Konzulensek"/>
            </w:pPr>
            <w:r w:rsidRPr="00DB4822">
              <w:t>bb fb,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bhhbrehbrebherbre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85517">
    <w:multiLevelType w:val="hybridMultilevel"/>
    <w:lvl w:ilvl="0" w:tplc="98151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85517">
    <w:abstractNumId w:val="44985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080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