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HUMÁN BÉLA</w:t>
            </w:r>
          </w:p>
          <w:p w:rsidR="00C275A3" w:rsidRDefault="00A96AEC" w:rsidP="00C275A3">
            <w:pPr>
              <w:pStyle w:val="Hallgatokepzes"/>
            </w:pPr>
            <w:r>
              <w:t>nfgnfg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Angol Albert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DRHE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Humanisták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000033">
    <w:multiLevelType w:val="hybridMultilevel"/>
    <w:lvl w:ilvl="0" w:tplc="332814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000033">
    <w:abstractNumId w:val="110000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33553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