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TORNA BÉLA</w:t>
            </w:r>
          </w:p>
          <w:p w:rsidR="00C275A3" w:rsidRDefault="00A96AEC" w:rsidP="00C275A3">
            <w:pPr>
              <w:pStyle w:val="Hallgatokepzes"/>
            </w:pPr>
            <w:r>
              <w:t>tesi</w:t>
            </w:r>
            <w:r>
              <w:br/>
            </w:r>
            <w:r w:rsidR="00E77B23">
              <w:t>MSc,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Sport Géza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DRHE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Labdarugás alsó tagozatban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314865">
    <w:multiLevelType w:val="hybridMultilevel"/>
    <w:lvl w:ilvl="0" w:tplc="351252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314865">
    <w:abstractNumId w:val="223148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64871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