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ÁLLAMÉSJOG JÓZSEF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Paragrafus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Jogász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36452">
    <w:multiLevelType w:val="hybridMultilevel"/>
    <w:lvl w:ilvl="0" w:tplc="73698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36452">
    <w:abstractNumId w:val="24636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580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