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HAD</w:t>
            </w:r>
          </w:p>
          <w:p w:rsidR="00C275A3" w:rsidRDefault="00A96AEC" w:rsidP="00C275A3">
            <w:pPr>
              <w:pStyle w:val="Hallgatokepzes"/>
            </w:pPr>
            <w:r>
              <w:t>Policeman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Puskagolyó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 Police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Policeworld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50665">
    <w:multiLevelType w:val="hybridMultilevel"/>
    <w:lvl w:ilvl="0" w:tplc="73400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50665">
    <w:abstractNumId w:val="90950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35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