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HUMÁN</w:t>
            </w:r>
          </w:p>
          <w:p w:rsidR="00C275A3" w:rsidRDefault="00A96AEC" w:rsidP="00C275A3">
            <w:pPr>
              <w:pStyle w:val="Hallgatokepzes"/>
            </w:pPr>
            <w:r>
              <w:t>English studies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Angol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Brittek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06523">
    <w:multiLevelType w:val="hybridMultilevel"/>
    <w:lvl w:ilvl="0" w:tplc="72672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06523">
    <w:abstractNumId w:val="22806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630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