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KÖZGÁZ JÓZSEF</w:t>
            </w:r>
          </w:p>
          <w:p w:rsidR="00C275A3" w:rsidRDefault="00A96AEC" w:rsidP="00C275A3">
            <w:pPr>
              <w:pStyle w:val="Hallgatokepzes"/>
            </w:pPr>
            <w:r>
              <w:t>közgazdász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Bróker Béla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Wall Street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63838">
    <w:multiLevelType w:val="hybridMultilevel"/>
    <w:lvl w:ilvl="0" w:tplc="21214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63838">
    <w:abstractNumId w:val="51463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40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