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JOZEF KOZGAZ</w:t>
            </w:r>
          </w:p>
          <w:p w:rsidR="00C275A3" w:rsidRDefault="00A96AEC" w:rsidP="00C275A3">
            <w:pPr>
              <w:pStyle w:val="Hallgatokepzes"/>
            </w:pPr>
            <w:r>
              <w:t>economist</w:t>
            </w:r>
            <w:r>
              <w:br/>
            </w:r>
            <w:r w:rsidR="00E77B23">
              <w:t>MA,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Bela Broker</w:t>
            </w:r>
          </w:p>
          <w:p w:rsidR="00DB4822" w:rsidRDefault="00DB4822" w:rsidP="00E11062">
            <w:pPr>
              <w:pStyle w:val="Konzulensek"/>
            </w:pPr>
            <w:r w:rsidRPr="00DB4822">
              <w:t>teaching assistant,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Wall Street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012073">
    <w:multiLevelType w:val="hybridMultilevel"/>
    <w:lvl w:ilvl="0" w:tplc="319397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012073">
    <w:abstractNumId w:val="190120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88761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