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ATOM PÉTER</w:t>
            </w:r>
          </w:p>
          <w:p w:rsidR="00C275A3" w:rsidRDefault="00A96AEC" w:rsidP="00C275A3">
            <w:pPr>
              <w:pStyle w:val="Hallgatokepzes"/>
            </w:pPr>
            <w:r>
              <w:t>vav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 és atom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03854">
    <w:multiLevelType w:val="hybridMultilevel"/>
    <w:lvl w:ilvl="0" w:tplc="35264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03854">
    <w:abstractNumId w:val="16703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078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