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BALÁZS</w:t>
            </w:r>
          </w:p>
          <w:p w:rsidR="00C275A3" w:rsidRDefault="00A96AEC" w:rsidP="00C275A3">
            <w:pPr>
              <w:pStyle w:val="Hallgatokepzes"/>
            </w:pPr>
            <w:r>
              <w:t>mfmn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1.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91150">
    <w:multiLevelType w:val="hybridMultilevel"/>
    <w:lvl w:ilvl="0" w:tplc="30706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91150">
    <w:abstractNumId w:val="34191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302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