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CNCDBDF</w:t>
            </w:r>
          </w:p>
          <w:p w:rsidR="00C275A3" w:rsidRDefault="00A96AEC" w:rsidP="00C275A3">
            <w:pPr>
              <w:pStyle w:val="Hallgatokepzes"/>
            </w:pPr>
            <w:r>
              <w:t>bvgs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hbdrb</w:t>
            </w:r>
          </w:p>
          <w:p w:rsidR="00DB4822" w:rsidRDefault="00DB4822" w:rsidP="00E11062">
            <w:pPr>
              <w:pStyle w:val="Konzulensek"/>
            </w:pPr>
            <w:r w:rsidRPr="00DB4822">
              <w:t>fnd,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gfndfnb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ntfn;fbd;bfdbd;bf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07858">
    <w:multiLevelType w:val="hybridMultilevel"/>
    <w:lvl w:ilvl="0" w:tplc="37159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07858">
    <w:abstractNumId w:val="52307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434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