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FÜVES FERENC</w:t>
            </w:r>
          </w:p>
          <w:p w:rsidR="00C275A3" w:rsidRDefault="00A96AEC" w:rsidP="00C275A3">
            <w:pPr>
              <w:pStyle w:val="Hallgatokepzes"/>
            </w:pPr>
            <w:r>
              <w:t>vdrvs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vwevowsvcwe</w:t>
            </w:r>
            <w:r w:rsidR="00C275A3">
              <w:br/>
            </w:r>
            <w:r w:rsidR="00DB4822">
              <w:t> brdv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FÜVES PÉTER</w:t>
            </w:r>
          </w:p>
          <w:p w:rsidR="00DB4822" w:rsidRDefault="00C275A3" w:rsidP="004D7940">
            <w:pPr>
              <w:pStyle w:val="Hallgatokepzes"/>
            </w:pPr>
            <w:r>
              <w:t>vds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Fás Albert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Fás Albert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fű 3.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87014">
    <w:multiLevelType w:val="hybridMultilevel"/>
    <w:lvl w:ilvl="0" w:tplc="977332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87014">
    <w:abstractNumId w:val="784870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379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