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FNF</w:t>
            </w:r>
          </w:p>
          <w:p w:rsidR="00C275A3" w:rsidRDefault="00A96AEC" w:rsidP="00C275A3">
            <w:pPr>
              <w:pStyle w:val="Hallgatokepzes"/>
            </w:pPr>
            <w:r>
              <w:t>brbe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bdb</w:t>
            </w:r>
            <w:r w:rsidR="00C275A3">
              <w:br/>
            </w:r>
            <w:r w:rsidR="00DB4822">
              <w:t>b dsv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6JHTNTN</w:t>
            </w:r>
          </w:p>
          <w:p w:rsidR="00DB4822" w:rsidRDefault="00C275A3" w:rsidP="004D7940">
            <w:pPr>
              <w:pStyle w:val="Hallgatokepzes"/>
            </w:pPr>
            <w:r>
              <w:t>bdbd</w:t>
            </w:r>
            <w:r w:rsidR="00A96AEC">
              <w:br/>
              <w:t>MSc, 4.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Science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gvrevewcv</w:t>
            </w:r>
          </w:p>
          <w:p w:rsidR="00DB4822" w:rsidRDefault="00DB4822" w:rsidP="00E11062">
            <w:pPr>
              <w:pStyle w:val="Konzulensek"/>
            </w:pPr>
            <w:r w:rsidRPr="00DB4822">
              <w:t>verveve,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6h5rh45</w:t>
            </w:r>
          </w:p>
          <w:p w:rsidR="00DB4822" w:rsidRDefault="00DB4822" w:rsidP="00E11062">
            <w:pPr>
              <w:pStyle w:val="Konzulensek"/>
            </w:pPr>
            <w:r w:rsidRPr="00DB4822">
              <w:t>hr5hr5,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rtgergv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71197">
    <w:multiLevelType w:val="hybridMultilevel"/>
    <w:lvl w:ilvl="0" w:tplc="72107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71197">
    <w:abstractNumId w:val="705711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7736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