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JÁRDA PÉTER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Oszlop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Járda-szigetek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Licoln 6-Echo (Ewan McGregor) és Jordan-2 Delta (Scarlett Johansson) több száz társukhoz hasonlóan szigorú ellenőrzés alatt élnek, mindegyikük abban reménykedik, hogy kiválasztják a Szigetre, amely az egyetlen lakható hely maradt a Földön. Lincoln azonban hamarosan rájön, minden hazugság, amit eddig saját magáról és a világról tudott, a Sziget meséje pedig a legkegyetlenebb átverés. Miután kiderül számukra, hogy holtan értékesebbek, mint élve, Lincoln és Jordan megszöknek a zárt létesítményből.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40072">
    <w:multiLevelType w:val="hybridMultilevel"/>
    <w:lvl w:ilvl="0" w:tplc="30431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40072">
    <w:abstractNumId w:val="751400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25500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