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PISTIKE</w:t>
            </w:r>
          </w:p>
          <w:p w:rsidR="00C275A3" w:rsidRDefault="00A96AEC" w:rsidP="00C275A3">
            <w:pPr>
              <w:pStyle w:val="Hallgatokepzes"/>
            </w:pPr>
            <w:r>
              <w:t>sírásó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Jóska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80687">
    <w:multiLevelType w:val="hybridMultilevel"/>
    <w:lvl w:ilvl="0" w:tplc="96821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80687">
    <w:abstractNumId w:val="38180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22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