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PISTIKE KISS</w:t>
            </w:r>
          </w:p>
          <w:p w:rsidR="00C275A3" w:rsidRDefault="00A96AEC" w:rsidP="00C275A3">
            <w:pPr>
              <w:pStyle w:val="Hallgatokepzes"/>
            </w:pPr>
            <w:r>
              <w:t>gravedigger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Jóska Nagy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Kerekitoki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17669">
    <w:multiLevelType w:val="hybridMultilevel"/>
    <w:lvl w:ilvl="0" w:tplc="67225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17669">
    <w:abstractNumId w:val="220176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97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