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VALAKI KOVÁCS</w:t>
            </w:r>
          </w:p>
          <w:p w:rsidR="00C275A3" w:rsidRDefault="00A96AEC" w:rsidP="00C275A3">
            <w:pPr>
              <w:pStyle w:val="Hallgatokepzes"/>
            </w:pPr>
            <w:r>
              <w:t>gravedigger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Pharmacy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János Holnap</w:t>
            </w:r>
          </w:p>
          <w:p w:rsidR="00DB4822" w:rsidRDefault="00DB4822" w:rsidP="00E11062">
            <w:pPr>
              <w:pStyle w:val="Konzulensek"/>
            </w:pPr>
            <w:r w:rsidRPr="00DB4822">
              <w:t>college professor,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Kerekitoki3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94720">
    <w:multiLevelType w:val="hybridMultilevel"/>
    <w:lvl w:ilvl="0" w:tplc="38154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94720">
    <w:abstractNumId w:val="85894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2312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