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BALÁZS</w:t>
            </w:r>
          </w:p>
          <w:p w:rsidR="00C275A3" w:rsidRDefault="00A96AEC" w:rsidP="00C275A3">
            <w:pPr>
              <w:pStyle w:val="Hallgatokepzes"/>
            </w:pPr>
            <w:r>
              <w:t>hbd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1.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51493">
    <w:multiLevelType w:val="hybridMultilevel"/>
    <w:lvl w:ilvl="0" w:tplc="73557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51493">
    <w:abstractNumId w:val="97651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335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