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ZOLTÁN</w:t>
            </w:r>
          </w:p>
          <w:p w:rsidR="00C275A3" w:rsidRDefault="00A96AEC" w:rsidP="00C275A3">
            <w:pPr>
              <w:pStyle w:val="Hallgatokepzes"/>
            </w:pPr>
            <w:r>
              <w:t>dfvd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2.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csiga; biga; gyere; ki;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52746">
    <w:multiLevelType w:val="hybridMultilevel"/>
    <w:lvl w:ilvl="0" w:tplc="72804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52746">
    <w:abstractNumId w:val="94052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381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