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FÜVES GÉZA</w:t>
            </w:r>
          </w:p>
          <w:p w:rsidR="00C275A3" w:rsidRDefault="00A96AEC" w:rsidP="00C275A3">
            <w:pPr>
              <w:pStyle w:val="Hallgatokepzes"/>
            </w:pPr>
            <w:r>
              <w:t>hrher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hrhge4hr5h</w:t>
            </w:r>
            <w:r w:rsidR="00C275A3">
              <w:br/>
            </w:r>
            <w:r w:rsidR="00DB4822">
              <w:t>hreheh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Fás Albert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BTA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fű 5.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871618">
    <w:multiLevelType w:val="hybridMultilevel"/>
    <w:lvl w:ilvl="0" w:tplc="60079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871618">
    <w:abstractNumId w:val="858716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3345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