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BLAHÓ PÁL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Arany János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Bozsik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Mizserfai informatikusok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44404">
    <w:multiLevelType w:val="hybridMultilevel"/>
    <w:lvl w:ilvl="0" w:tplc="21033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44404">
    <w:abstractNumId w:val="11544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549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